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8E" w:rsidRPr="00CE1333" w:rsidRDefault="00546F8E" w:rsidP="00546F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spellStart"/>
      <w:r w:rsidRPr="00CE1333">
        <w:rPr>
          <w:rFonts w:ascii="Times New Roman" w:hAnsi="Times New Roman" w:cs="Times New Roman"/>
          <w:b/>
          <w:sz w:val="36"/>
          <w:szCs w:val="24"/>
        </w:rPr>
        <w:t>Leamonica</w:t>
      </w:r>
      <w:proofErr w:type="spellEnd"/>
      <w:r w:rsidRPr="00CE1333">
        <w:rPr>
          <w:rFonts w:ascii="Times New Roman" w:hAnsi="Times New Roman" w:cs="Times New Roman"/>
          <w:b/>
          <w:sz w:val="36"/>
          <w:szCs w:val="24"/>
        </w:rPr>
        <w:t xml:space="preserve"> Cox</w:t>
      </w:r>
    </w:p>
    <w:p w:rsidR="00546F8E" w:rsidRPr="00CE1333" w:rsidRDefault="00546F8E" w:rsidP="00546F8E">
      <w:pPr>
        <w:pBdr>
          <w:bottom w:val="single" w:sz="12" w:space="1" w:color="auto"/>
        </w:pBdr>
        <w:spacing w:after="0" w:line="240" w:lineRule="auto"/>
        <w:jc w:val="center"/>
        <w:rPr>
          <w:rStyle w:val="right-box"/>
          <w:rFonts w:ascii="Times New Roman" w:eastAsia="Palatino Linotype" w:hAnsi="Times New Roman" w:cs="Times New Roman"/>
          <w:sz w:val="24"/>
          <w:szCs w:val="24"/>
        </w:rPr>
      </w:pPr>
      <w:hyperlink r:id="rId5" w:history="1">
        <w:r w:rsidRPr="00CE1333">
          <w:rPr>
            <w:rStyle w:val="Hyperlink"/>
            <w:rFonts w:ascii="Times New Roman" w:eastAsia="Palatino Linotype" w:hAnsi="Times New Roman" w:cs="Times New Roman"/>
            <w:color w:val="auto"/>
            <w:sz w:val="24"/>
            <w:szCs w:val="24"/>
            <w:u w:val="none"/>
          </w:rPr>
          <w:t>laxiona722@gmail.com</w:t>
        </w:r>
      </w:hyperlink>
      <w:r w:rsidRPr="00CE1333">
        <w:rPr>
          <w:rStyle w:val="span"/>
          <w:rFonts w:ascii="Times New Roman" w:eastAsia="Palatino Linotype" w:hAnsi="Times New Roman" w:cs="Times New Roman"/>
        </w:rPr>
        <w:t xml:space="preserve"> • </w:t>
      </w:r>
      <w:r w:rsidRPr="00CE1333">
        <w:rPr>
          <w:rStyle w:val="span"/>
          <w:rFonts w:ascii="Times New Roman" w:eastAsia="Palatino Linotype" w:hAnsi="Times New Roman" w:cs="Times New Roman"/>
        </w:rPr>
        <w:t>(334) 328-6424</w:t>
      </w:r>
      <w:r w:rsidRPr="00CE1333">
        <w:rPr>
          <w:rStyle w:val="span"/>
          <w:rFonts w:ascii="Times New Roman" w:eastAsia="Palatino Linotype" w:hAnsi="Times New Roman" w:cs="Times New Roman"/>
        </w:rPr>
        <w:t xml:space="preserve"> • </w:t>
      </w:r>
      <w:r w:rsidRPr="00CE1333">
        <w:rPr>
          <w:rStyle w:val="span"/>
          <w:rFonts w:ascii="Times New Roman" w:eastAsia="Palatino Linotype" w:hAnsi="Times New Roman" w:cs="Times New Roman"/>
        </w:rPr>
        <w:t>Pike Road, AL</w:t>
      </w:r>
    </w:p>
    <w:p w:rsidR="00546F8E" w:rsidRPr="002A17B5" w:rsidRDefault="00546F8E" w:rsidP="00546F8E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Bachelor of Science in Social Work</w:t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E1333">
        <w:rPr>
          <w:rFonts w:ascii="Times New Roman" w:hAnsi="Times New Roman" w:cs="Times New Roman"/>
          <w:sz w:val="24"/>
          <w:szCs w:val="24"/>
        </w:rPr>
        <w:t xml:space="preserve">   </w:t>
      </w:r>
      <w:r w:rsidRPr="002A17B5">
        <w:rPr>
          <w:rFonts w:ascii="Times New Roman" w:hAnsi="Times New Roman" w:cs="Times New Roman"/>
          <w:sz w:val="24"/>
          <w:szCs w:val="24"/>
        </w:rPr>
        <w:t>May 2019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sz w:val="24"/>
          <w:szCs w:val="24"/>
        </w:rPr>
        <w:t>Troy University, Troy, AL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INTERNSHIP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Social Work Intern</w:t>
      </w:r>
      <w:r w:rsidRPr="002A17B5">
        <w:rPr>
          <w:rFonts w:ascii="Times New Roman" w:hAnsi="Times New Roman" w:cs="Times New Roman"/>
          <w:sz w:val="24"/>
          <w:szCs w:val="24"/>
        </w:rPr>
        <w:t xml:space="preserve"> </w:t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CE1333">
        <w:rPr>
          <w:rFonts w:ascii="Times New Roman" w:hAnsi="Times New Roman" w:cs="Times New Roman"/>
          <w:sz w:val="24"/>
          <w:szCs w:val="24"/>
        </w:rPr>
        <w:t xml:space="preserve">   </w:t>
      </w:r>
      <w:r w:rsidRPr="002A17B5">
        <w:rPr>
          <w:rFonts w:ascii="Times New Roman" w:hAnsi="Times New Roman" w:cs="Times New Roman"/>
          <w:sz w:val="24"/>
          <w:szCs w:val="24"/>
        </w:rPr>
        <w:t>January-May 2019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i/>
          <w:sz w:val="24"/>
          <w:szCs w:val="24"/>
        </w:rPr>
        <w:t>One Place Family Justice Center</w:t>
      </w:r>
      <w:r w:rsidRPr="002A17B5">
        <w:rPr>
          <w:rFonts w:ascii="Times New Roman" w:hAnsi="Times New Roman" w:cs="Times New Roman"/>
          <w:sz w:val="24"/>
          <w:szCs w:val="24"/>
        </w:rPr>
        <w:t>, Montgomery, AL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Performed client screenings and accurat</w:t>
      </w:r>
      <w:r w:rsidRPr="002A17B5">
        <w:rPr>
          <w:rStyle w:val="span"/>
          <w:rFonts w:eastAsia="Palatino Linotype"/>
        </w:rPr>
        <w:t>ely recorded data in case files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Advocated for client rights and sought solutions</w:t>
      </w:r>
      <w:r w:rsidRPr="002A17B5">
        <w:rPr>
          <w:rStyle w:val="span"/>
          <w:rFonts w:eastAsia="Palatino Linotype"/>
        </w:rPr>
        <w:t xml:space="preserve"> to</w:t>
      </w:r>
      <w:bookmarkStart w:id="0" w:name="_GoBack"/>
      <w:bookmarkEnd w:id="0"/>
      <w:r w:rsidRPr="002A17B5">
        <w:rPr>
          <w:rStyle w:val="span"/>
          <w:rFonts w:eastAsia="Palatino Linotype"/>
        </w:rPr>
        <w:t xml:space="preserve"> suit clients' best interest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 xml:space="preserve">Accurately maintained patient records to verify that all </w:t>
      </w:r>
      <w:r w:rsidRPr="002A17B5">
        <w:rPr>
          <w:rStyle w:val="span"/>
          <w:rFonts w:eastAsia="Palatino Linotype"/>
        </w:rPr>
        <w:t>files were current and complete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Answered phone calls and provided new clients with require</w:t>
      </w:r>
      <w:r w:rsidRPr="002A17B5">
        <w:rPr>
          <w:rStyle w:val="span"/>
          <w:rFonts w:eastAsia="Palatino Linotype"/>
        </w:rPr>
        <w:t>d paperwork to initiate service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Determined eligibility for counseling a</w:t>
      </w:r>
      <w:r w:rsidRPr="002A17B5">
        <w:rPr>
          <w:rStyle w:val="span"/>
          <w:rFonts w:eastAsia="Palatino Linotype"/>
        </w:rPr>
        <w:t>nd referral for over 50 clients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Offered compassionate and attentive guidance to patients duri</w:t>
      </w:r>
      <w:r w:rsidRPr="002A17B5">
        <w:rPr>
          <w:rStyle w:val="span"/>
          <w:rFonts w:eastAsia="Palatino Linotype"/>
        </w:rPr>
        <w:t>ng moments of crisis and trauma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Communicated with people from various cultures and backgrounds, using active listening and interpersona</w:t>
      </w:r>
      <w:r w:rsidRPr="002A17B5">
        <w:rPr>
          <w:rStyle w:val="span"/>
          <w:rFonts w:eastAsia="Palatino Linotype"/>
        </w:rPr>
        <w:t>l talents to ensure consistency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Scheduled appointments with applicants to gather information</w:t>
      </w:r>
      <w:r w:rsidRPr="002A17B5">
        <w:rPr>
          <w:rStyle w:val="span"/>
          <w:rFonts w:eastAsia="Palatino Linotype"/>
        </w:rPr>
        <w:t xml:space="preserve"> and explain benefits processes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Followed guidelines when reviewing applicant data to determine elig</w:t>
      </w:r>
      <w:r w:rsidRPr="002A17B5">
        <w:rPr>
          <w:rStyle w:val="span"/>
          <w:rFonts w:eastAsia="Palatino Linotype"/>
        </w:rPr>
        <w:t>ibility for economic assistance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Developed extensive fact-checking and research skills as result of continuously reviewing</w:t>
      </w:r>
      <w:r w:rsidRPr="002A17B5">
        <w:rPr>
          <w:rStyle w:val="span"/>
          <w:rFonts w:eastAsia="Palatino Linotype"/>
        </w:rPr>
        <w:t xml:space="preserve"> different programs and options</w:t>
      </w:r>
    </w:p>
    <w:p w:rsidR="00546F8E" w:rsidRPr="002A17B5" w:rsidRDefault="00546F8E" w:rsidP="00CE1333">
      <w:pPr>
        <w:pStyle w:val="divdocumentulli"/>
        <w:numPr>
          <w:ilvl w:val="0"/>
          <w:numId w:val="1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Connected clients with communit</w:t>
      </w:r>
      <w:r w:rsidRPr="002A17B5">
        <w:rPr>
          <w:rStyle w:val="span"/>
          <w:rFonts w:eastAsia="Palatino Linotype"/>
        </w:rPr>
        <w:t>y service and resource agencies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Cashier</w:t>
      </w:r>
      <w:r w:rsidRPr="002A17B5">
        <w:rPr>
          <w:rFonts w:ascii="Times New Roman" w:hAnsi="Times New Roman" w:cs="Times New Roman"/>
          <w:sz w:val="24"/>
          <w:szCs w:val="24"/>
        </w:rPr>
        <w:t xml:space="preserve"> </w:t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E1333">
        <w:rPr>
          <w:rFonts w:ascii="Times New Roman" w:hAnsi="Times New Roman" w:cs="Times New Roman"/>
          <w:sz w:val="24"/>
          <w:szCs w:val="24"/>
        </w:rPr>
        <w:t xml:space="preserve">   </w:t>
      </w:r>
      <w:r w:rsidR="002A17B5">
        <w:rPr>
          <w:rFonts w:ascii="Times New Roman" w:hAnsi="Times New Roman" w:cs="Times New Roman"/>
          <w:sz w:val="24"/>
          <w:szCs w:val="24"/>
        </w:rPr>
        <w:t>March 2017-</w:t>
      </w:r>
      <w:r w:rsidR="00CE1333">
        <w:rPr>
          <w:rFonts w:ascii="Times New Roman" w:hAnsi="Times New Roman" w:cs="Times New Roman"/>
          <w:sz w:val="24"/>
          <w:szCs w:val="24"/>
        </w:rPr>
        <w:t>p</w:t>
      </w:r>
      <w:r w:rsidRPr="002A17B5">
        <w:rPr>
          <w:rFonts w:ascii="Times New Roman" w:hAnsi="Times New Roman" w:cs="Times New Roman"/>
          <w:sz w:val="24"/>
          <w:szCs w:val="24"/>
        </w:rPr>
        <w:t>resent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sz w:val="24"/>
          <w:szCs w:val="24"/>
        </w:rPr>
        <w:t>Home Depot, Montgomery, AL</w:t>
      </w:r>
    </w:p>
    <w:p w:rsidR="00546F8E" w:rsidRPr="002A17B5" w:rsidRDefault="00546F8E" w:rsidP="00CE1333">
      <w:pPr>
        <w:pStyle w:val="divdocumentulli"/>
        <w:numPr>
          <w:ilvl w:val="0"/>
          <w:numId w:val="2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Soliciting the company's survey and credit card promotions</w:t>
      </w:r>
    </w:p>
    <w:p w:rsidR="00546F8E" w:rsidRPr="002A17B5" w:rsidRDefault="00546F8E" w:rsidP="00CE1333">
      <w:pPr>
        <w:pStyle w:val="divdocumentulli"/>
        <w:numPr>
          <w:ilvl w:val="0"/>
          <w:numId w:val="2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Assisted in monitoring the front of the store and answering questions regarding the merchandise</w:t>
      </w:r>
    </w:p>
    <w:p w:rsidR="00546F8E" w:rsidRPr="002A17B5" w:rsidRDefault="00546F8E" w:rsidP="00CE1333">
      <w:pPr>
        <w:pStyle w:val="divdocumentulli"/>
        <w:numPr>
          <w:ilvl w:val="0"/>
          <w:numId w:val="2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Answered incoming telephone calls to provide information about products, services, store hours, policies and promotions</w:t>
      </w:r>
    </w:p>
    <w:p w:rsidR="00546F8E" w:rsidRPr="002A17B5" w:rsidRDefault="00546F8E" w:rsidP="00CE1333">
      <w:pPr>
        <w:pStyle w:val="divdocumentulli"/>
        <w:numPr>
          <w:ilvl w:val="0"/>
          <w:numId w:val="2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Negotiated and closed deals with minimal oversight</w:t>
      </w:r>
    </w:p>
    <w:p w:rsidR="00546F8E" w:rsidRPr="002A17B5" w:rsidRDefault="00546F8E" w:rsidP="00CE1333">
      <w:pPr>
        <w:pStyle w:val="divdocumentulli"/>
        <w:numPr>
          <w:ilvl w:val="0"/>
          <w:numId w:val="2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Offered product and service consultations and employed upselling techniques</w:t>
      </w:r>
    </w:p>
    <w:p w:rsidR="00546F8E" w:rsidRPr="002A17B5" w:rsidRDefault="00546F8E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7B5" w:rsidRPr="002A17B5" w:rsidRDefault="002A17B5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Secretary</w:t>
      </w:r>
      <w:r w:rsidRPr="002A17B5">
        <w:rPr>
          <w:rFonts w:ascii="Times New Roman" w:hAnsi="Times New Roman" w:cs="Times New Roman"/>
          <w:sz w:val="24"/>
          <w:szCs w:val="24"/>
        </w:rPr>
        <w:t xml:space="preserve"> </w:t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E1333">
        <w:rPr>
          <w:rFonts w:ascii="Times New Roman" w:hAnsi="Times New Roman" w:cs="Times New Roman"/>
          <w:sz w:val="24"/>
          <w:szCs w:val="24"/>
        </w:rPr>
        <w:t xml:space="preserve">   </w:t>
      </w:r>
      <w:r w:rsidRPr="002A17B5">
        <w:rPr>
          <w:rFonts w:ascii="Times New Roman" w:hAnsi="Times New Roman" w:cs="Times New Roman"/>
          <w:sz w:val="24"/>
          <w:szCs w:val="24"/>
        </w:rPr>
        <w:t>September 2010-July 2018</w:t>
      </w:r>
    </w:p>
    <w:p w:rsidR="002A17B5" w:rsidRPr="002A17B5" w:rsidRDefault="002A17B5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sz w:val="24"/>
          <w:szCs w:val="24"/>
        </w:rPr>
        <w:t>Veterans Hospital of Montgomery, Montgomery, AL</w:t>
      </w:r>
    </w:p>
    <w:p w:rsidR="002A17B5" w:rsidRPr="002A17B5" w:rsidRDefault="002A17B5" w:rsidP="00CE1333">
      <w:pPr>
        <w:pStyle w:val="divdocumentulli"/>
        <w:numPr>
          <w:ilvl w:val="0"/>
          <w:numId w:val="3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Volunteered to scheduled appointments, organized office, made phone call reminders</w:t>
      </w:r>
    </w:p>
    <w:p w:rsidR="002A17B5" w:rsidRPr="002A17B5" w:rsidRDefault="002A17B5" w:rsidP="00CE1333">
      <w:pPr>
        <w:pStyle w:val="divdocumentulli"/>
        <w:numPr>
          <w:ilvl w:val="0"/>
          <w:numId w:val="3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Improved operations by assisting with various entry-level tasks, saving valuable time for busy staff</w:t>
      </w:r>
    </w:p>
    <w:p w:rsidR="002A17B5" w:rsidRPr="002A17B5" w:rsidRDefault="002A17B5" w:rsidP="00CE1333">
      <w:pPr>
        <w:pStyle w:val="divdocumentulli"/>
        <w:numPr>
          <w:ilvl w:val="0"/>
          <w:numId w:val="3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Sat with patients in need of companionship and emotional support</w:t>
      </w:r>
    </w:p>
    <w:p w:rsidR="002A17B5" w:rsidRPr="002A17B5" w:rsidRDefault="002A17B5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7B5" w:rsidRPr="002A17B5" w:rsidRDefault="002A17B5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b/>
          <w:sz w:val="24"/>
          <w:szCs w:val="24"/>
        </w:rPr>
        <w:t>Front Desk Associate</w:t>
      </w:r>
      <w:r w:rsidRPr="002A17B5">
        <w:rPr>
          <w:rFonts w:ascii="Times New Roman" w:hAnsi="Times New Roman" w:cs="Times New Roman"/>
          <w:sz w:val="24"/>
          <w:szCs w:val="24"/>
        </w:rPr>
        <w:t xml:space="preserve"> </w:t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</w:r>
      <w:r w:rsidRPr="002A17B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E1333">
        <w:rPr>
          <w:rFonts w:ascii="Times New Roman" w:hAnsi="Times New Roman" w:cs="Times New Roman"/>
          <w:sz w:val="24"/>
          <w:szCs w:val="24"/>
        </w:rPr>
        <w:t xml:space="preserve">   </w:t>
      </w:r>
      <w:r w:rsidRPr="002A17B5">
        <w:rPr>
          <w:rFonts w:ascii="Times New Roman" w:hAnsi="Times New Roman" w:cs="Times New Roman"/>
          <w:sz w:val="24"/>
          <w:szCs w:val="24"/>
        </w:rPr>
        <w:t>June 2016-August 2016</w:t>
      </w:r>
    </w:p>
    <w:p w:rsidR="002A17B5" w:rsidRPr="002A17B5" w:rsidRDefault="002A17B5" w:rsidP="002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7B5">
        <w:rPr>
          <w:rFonts w:ascii="Times New Roman" w:hAnsi="Times New Roman" w:cs="Times New Roman"/>
          <w:sz w:val="24"/>
          <w:szCs w:val="24"/>
        </w:rPr>
        <w:t>Rose Parks Museum, Montgomery, AL</w:t>
      </w:r>
    </w:p>
    <w:p w:rsidR="002A17B5" w:rsidRPr="002A17B5" w:rsidRDefault="002A17B5" w:rsidP="00CE1333">
      <w:pPr>
        <w:pStyle w:val="divdocumentulli"/>
        <w:numPr>
          <w:ilvl w:val="0"/>
          <w:numId w:val="4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Provide</w:t>
      </w:r>
      <w:r w:rsidRPr="002A17B5">
        <w:rPr>
          <w:rStyle w:val="span"/>
          <w:rFonts w:eastAsia="Palatino Linotype"/>
        </w:rPr>
        <w:t>d</w:t>
      </w:r>
      <w:r w:rsidRPr="002A17B5">
        <w:rPr>
          <w:rStyle w:val="span"/>
          <w:rFonts w:eastAsia="Palatino Linotype"/>
        </w:rPr>
        <w:t xml:space="preserve"> visitor</w:t>
      </w:r>
      <w:r w:rsidRPr="002A17B5">
        <w:rPr>
          <w:rStyle w:val="span"/>
          <w:rFonts w:eastAsia="Palatino Linotype"/>
        </w:rPr>
        <w:t>s</w:t>
      </w:r>
      <w:r w:rsidRPr="002A17B5">
        <w:rPr>
          <w:rStyle w:val="span"/>
          <w:rFonts w:eastAsia="Palatino Linotype"/>
        </w:rPr>
        <w:t xml:space="preserve"> reception, information and orientation, including information in the form of maps of the building and/or other media</w:t>
      </w:r>
    </w:p>
    <w:p w:rsidR="002A17B5" w:rsidRPr="002A17B5" w:rsidRDefault="002A17B5" w:rsidP="00CE1333">
      <w:pPr>
        <w:pStyle w:val="divdocumentulli"/>
        <w:numPr>
          <w:ilvl w:val="0"/>
          <w:numId w:val="4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Arranged special accommodations for guests to maintain optimal satisfaction</w:t>
      </w:r>
    </w:p>
    <w:p w:rsidR="002A17B5" w:rsidRPr="002A17B5" w:rsidRDefault="002A17B5" w:rsidP="00CE1333">
      <w:pPr>
        <w:pStyle w:val="divdocumentulli"/>
        <w:numPr>
          <w:ilvl w:val="0"/>
          <w:numId w:val="4"/>
        </w:numPr>
        <w:ind w:left="533" w:hanging="245"/>
        <w:rPr>
          <w:rStyle w:val="span"/>
          <w:rFonts w:eastAsia="Palatino Linotype"/>
        </w:rPr>
      </w:pPr>
      <w:r w:rsidRPr="002A17B5">
        <w:rPr>
          <w:rStyle w:val="span"/>
          <w:rFonts w:eastAsia="Palatino Linotype"/>
        </w:rPr>
        <w:t>Researched topics that pertained to tour locations so that such information could be added to scripts</w:t>
      </w:r>
    </w:p>
    <w:p w:rsidR="00CE1333" w:rsidRPr="00CE1333" w:rsidRDefault="002A17B5" w:rsidP="00CE1333">
      <w:pPr>
        <w:pStyle w:val="divdocumentulli"/>
        <w:numPr>
          <w:ilvl w:val="0"/>
          <w:numId w:val="4"/>
        </w:numPr>
        <w:ind w:left="533" w:hanging="245"/>
        <w:rPr>
          <w:rFonts w:eastAsia="Palatino Linotype"/>
        </w:rPr>
      </w:pPr>
      <w:r w:rsidRPr="002A17B5">
        <w:rPr>
          <w:rStyle w:val="span"/>
          <w:rFonts w:eastAsia="Palatino Linotype"/>
        </w:rPr>
        <w:t>Entertained visitors and tourists with various props and signs to ensure maximum engagement, fun, and lasting memories</w:t>
      </w:r>
    </w:p>
    <w:sectPr w:rsidR="00CE1333" w:rsidRPr="00CE1333" w:rsidSect="00CE1333">
      <w:pgSz w:w="12240" w:h="15840"/>
      <w:pgMar w:top="720" w:right="1051" w:bottom="720" w:left="10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E904E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FC97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A0DF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5243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0E7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8259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C65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42AF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E6A3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2D07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72E3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39CE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4EB1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2693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6A8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8073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A24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3C94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17E8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2CEE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5087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BCFB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682B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5824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6EEC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1EC4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4E7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BE266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8806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340B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30A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0899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66F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3428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8672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1E0C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8E"/>
    <w:rsid w:val="002A17B5"/>
    <w:rsid w:val="003B0367"/>
    <w:rsid w:val="00546F8E"/>
    <w:rsid w:val="00AC39E4"/>
    <w:rsid w:val="00CE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AEAB"/>
  <w15:chartTrackingRefBased/>
  <w15:docId w15:val="{9554F96D-B0B8-4BB0-8F5A-C98D7218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n">
    <w:name w:val="span"/>
    <w:basedOn w:val="DefaultParagraphFont"/>
    <w:rsid w:val="00546F8E"/>
    <w:rPr>
      <w:sz w:val="24"/>
      <w:szCs w:val="24"/>
      <w:bdr w:val="none" w:sz="0" w:space="0" w:color="auto"/>
      <w:vertAlign w:val="baseline"/>
    </w:rPr>
  </w:style>
  <w:style w:type="character" w:customStyle="1" w:styleId="right-box">
    <w:name w:val="right-box"/>
    <w:basedOn w:val="DefaultParagraphFont"/>
    <w:rsid w:val="00546F8E"/>
    <w:rPr>
      <w:shd w:val="clear" w:color="auto" w:fill="F5F5F5"/>
    </w:rPr>
  </w:style>
  <w:style w:type="paragraph" w:customStyle="1" w:styleId="divaddress">
    <w:name w:val="div_address"/>
    <w:basedOn w:val="Normal"/>
    <w:rsid w:val="00546F8E"/>
    <w:pPr>
      <w:spacing w:after="0" w:line="3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6F8E"/>
    <w:rPr>
      <w:color w:val="0563C1" w:themeColor="hyperlink"/>
      <w:u w:val="single"/>
    </w:rPr>
  </w:style>
  <w:style w:type="paragraph" w:customStyle="1" w:styleId="divdocumentulli">
    <w:name w:val="div_document_ul_li"/>
    <w:basedOn w:val="Normal"/>
    <w:rsid w:val="00546F8E"/>
    <w:pPr>
      <w:pBdr>
        <w:left w:val="none" w:sz="0" w:space="2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xiona7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Troy University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Nicole Reiss</dc:creator>
  <cp:keywords/>
  <dc:description/>
  <cp:lastModifiedBy>Emily Nicole Reiss</cp:lastModifiedBy>
  <cp:revision>1</cp:revision>
  <dcterms:created xsi:type="dcterms:W3CDTF">2019-09-04T13:37:00Z</dcterms:created>
  <dcterms:modified xsi:type="dcterms:W3CDTF">2019-09-04T14:02:00Z</dcterms:modified>
</cp:coreProperties>
</file>